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B8A4" w14:textId="77C36701" w:rsidR="00A9204E" w:rsidRPr="00BA0E8E" w:rsidRDefault="00BD7A46">
      <w:pPr>
        <w:rPr>
          <w:b/>
          <w:i/>
        </w:rPr>
      </w:pPr>
      <w:r>
        <w:t xml:space="preserve">                                                                </w:t>
      </w:r>
      <w:r w:rsidR="00ED0422" w:rsidRPr="00BA0E8E">
        <w:rPr>
          <w:b/>
          <w:i/>
        </w:rPr>
        <w:t>Denbigh Track Classic 202</w:t>
      </w:r>
      <w:r w:rsidR="00B93A45">
        <w:rPr>
          <w:b/>
          <w:i/>
        </w:rPr>
        <w:t>6</w:t>
      </w:r>
    </w:p>
    <w:p w14:paraId="068B1ED5" w14:textId="3CF7BFEA" w:rsidR="00ED0422" w:rsidRDefault="00ED0422">
      <w:r>
        <w:t xml:space="preserve">Thanks for entering and participating in our </w:t>
      </w:r>
      <w:r w:rsidR="00B93A45">
        <w:rPr>
          <w:b/>
          <w:bCs/>
        </w:rPr>
        <w:t>3</w:t>
      </w:r>
      <w:r w:rsidR="00B93A45" w:rsidRPr="00B93A45">
        <w:rPr>
          <w:b/>
          <w:bCs/>
          <w:vertAlign w:val="superscript"/>
        </w:rPr>
        <w:t>rd</w:t>
      </w:r>
      <w:r w:rsidR="00391C84" w:rsidRPr="00391C84">
        <w:rPr>
          <w:b/>
          <w:bCs/>
        </w:rPr>
        <w:t xml:space="preserve"> Annual Denbigh Track Classic</w:t>
      </w:r>
      <w:r>
        <w:t xml:space="preserve">. We plan to make this the best meet you have participated in this year. </w:t>
      </w:r>
    </w:p>
    <w:p w14:paraId="222A8E26" w14:textId="77777777" w:rsidR="00BA0E8E" w:rsidRPr="00391C84" w:rsidRDefault="00BA0E8E">
      <w:pPr>
        <w:rPr>
          <w:b/>
          <w:bCs/>
        </w:rPr>
      </w:pPr>
    </w:p>
    <w:p w14:paraId="559C0731" w14:textId="4DEACC2B" w:rsidR="00BD7A46" w:rsidRDefault="00BD7A46" w:rsidP="00345FF3"/>
    <w:p w14:paraId="1DA99DBC" w14:textId="0F14F31E" w:rsidR="005A3C6D" w:rsidRDefault="005A3C6D" w:rsidP="00345FF3">
      <w:r>
        <w:tab/>
      </w:r>
    </w:p>
    <w:p w14:paraId="672186D7" w14:textId="3C0E033D" w:rsidR="00A660D7" w:rsidRPr="00FB1CCB" w:rsidRDefault="00FB1CCB" w:rsidP="00002631">
      <w:pPr>
        <w:ind w:left="720"/>
        <w:rPr>
          <w:b/>
          <w:bCs/>
        </w:rPr>
      </w:pPr>
      <w:r w:rsidRPr="00FB1CCB">
        <w:rPr>
          <w:b/>
          <w:bCs/>
        </w:rPr>
        <w:t>Athletes Entrance</w:t>
      </w:r>
      <w:r>
        <w:rPr>
          <w:b/>
          <w:bCs/>
        </w:rPr>
        <w:t xml:space="preserve"> – athletes enter with their coaches through the </w:t>
      </w:r>
      <w:r w:rsidR="00C51220">
        <w:rPr>
          <w:b/>
          <w:bCs/>
        </w:rPr>
        <w:t>athletes’</w:t>
      </w:r>
      <w:r>
        <w:rPr>
          <w:b/>
          <w:bCs/>
        </w:rPr>
        <w:t xml:space="preserve"> ga</w:t>
      </w:r>
      <w:r w:rsidR="00DF263D">
        <w:rPr>
          <w:b/>
          <w:bCs/>
        </w:rPr>
        <w:t xml:space="preserve">tes starting @ </w:t>
      </w:r>
      <w:r w:rsidR="00A874A8">
        <w:rPr>
          <w:b/>
          <w:bCs/>
        </w:rPr>
        <w:t>6:45</w:t>
      </w:r>
      <w:r w:rsidR="00002631">
        <w:rPr>
          <w:b/>
          <w:bCs/>
        </w:rPr>
        <w:t xml:space="preserve">. Athletes gate closes @ 8:30. Athletes </w:t>
      </w:r>
      <w:r w:rsidR="00C51220">
        <w:rPr>
          <w:b/>
          <w:bCs/>
        </w:rPr>
        <w:t>entering after 8:30 need to be met by their coaches at the main gate.</w:t>
      </w:r>
    </w:p>
    <w:p w14:paraId="5DCCD644" w14:textId="636ACB8C" w:rsidR="00ED0422" w:rsidRPr="00391C84" w:rsidRDefault="00ED0422" w:rsidP="00ED0422">
      <w:pPr>
        <w:pStyle w:val="ListParagraph"/>
        <w:numPr>
          <w:ilvl w:val="0"/>
          <w:numId w:val="24"/>
        </w:numPr>
        <w:rPr>
          <w:b/>
          <w:bCs/>
        </w:rPr>
      </w:pPr>
      <w:r w:rsidRPr="00391C84">
        <w:rPr>
          <w:b/>
          <w:bCs/>
        </w:rPr>
        <w:t>All athletes on your team need to be dressed in your team outfits.</w:t>
      </w:r>
      <w:r w:rsidR="00BA0E8E" w:rsidRPr="00391C84">
        <w:rPr>
          <w:b/>
          <w:bCs/>
        </w:rPr>
        <w:t xml:space="preserve"> </w:t>
      </w:r>
      <w:r w:rsidR="00391C84" w:rsidRPr="00391C84">
        <w:rPr>
          <w:b/>
          <w:bCs/>
        </w:rPr>
        <w:t xml:space="preserve">Athletes will NOT be allowed to exit the stadium </w:t>
      </w:r>
      <w:r w:rsidR="00391C84">
        <w:rPr>
          <w:b/>
          <w:bCs/>
        </w:rPr>
        <w:t xml:space="preserve">after </w:t>
      </w:r>
      <w:r w:rsidR="00FF38F5">
        <w:rPr>
          <w:b/>
          <w:bCs/>
        </w:rPr>
        <w:t>8:3</w:t>
      </w:r>
      <w:r w:rsidR="00391C84">
        <w:rPr>
          <w:b/>
          <w:bCs/>
        </w:rPr>
        <w:t xml:space="preserve">0 a.m. </w:t>
      </w:r>
      <w:r w:rsidR="00391C84" w:rsidRPr="00391C84">
        <w:rPr>
          <w:b/>
          <w:bCs/>
        </w:rPr>
        <w:t>once they enter.</w:t>
      </w:r>
    </w:p>
    <w:p w14:paraId="6F3FDA91" w14:textId="61662ACF" w:rsidR="00391C84" w:rsidRPr="00391C84" w:rsidRDefault="00391C84" w:rsidP="00ED0422">
      <w:pPr>
        <w:pStyle w:val="ListParagraph"/>
        <w:numPr>
          <w:ilvl w:val="0"/>
          <w:numId w:val="24"/>
        </w:numPr>
        <w:rPr>
          <w:b/>
          <w:bCs/>
        </w:rPr>
      </w:pPr>
      <w:r w:rsidRPr="00391C84">
        <w:rPr>
          <w:b/>
          <w:bCs/>
        </w:rPr>
        <w:t xml:space="preserve">The Athletes gate will be closed after </w:t>
      </w:r>
      <w:r w:rsidR="00120DF7">
        <w:rPr>
          <w:b/>
          <w:bCs/>
        </w:rPr>
        <w:t>8:3</w:t>
      </w:r>
      <w:r w:rsidRPr="00391C84">
        <w:rPr>
          <w:b/>
          <w:bCs/>
        </w:rPr>
        <w:t>0 a.m. Teams arriving late need to enter through the main gate.</w:t>
      </w:r>
    </w:p>
    <w:p w14:paraId="31189B88" w14:textId="707617B7" w:rsidR="00391C84" w:rsidRDefault="00391C84" w:rsidP="00ED0422">
      <w:pPr>
        <w:pStyle w:val="ListParagraph"/>
        <w:numPr>
          <w:ilvl w:val="0"/>
          <w:numId w:val="24"/>
        </w:numPr>
      </w:pPr>
      <w:r>
        <w:t xml:space="preserve">Athletes may </w:t>
      </w:r>
      <w:r w:rsidR="00FF418B">
        <w:t>warm up</w:t>
      </w:r>
      <w:r>
        <w:t xml:space="preserve"> </w:t>
      </w:r>
      <w:r w:rsidR="00FF418B">
        <w:t xml:space="preserve">on the track after the </w:t>
      </w:r>
      <w:r w:rsidR="00725641">
        <w:t>8:00 a.m. 3200m run is complete.</w:t>
      </w:r>
    </w:p>
    <w:p w14:paraId="1644C506" w14:textId="23CAB6E0" w:rsidR="00ED0422" w:rsidRDefault="00ED0422" w:rsidP="00ED0422">
      <w:pPr>
        <w:pStyle w:val="ListParagraph"/>
        <w:numPr>
          <w:ilvl w:val="0"/>
          <w:numId w:val="24"/>
        </w:numPr>
      </w:pPr>
      <w:r w:rsidRPr="00391C84">
        <w:rPr>
          <w:b/>
          <w:bCs/>
        </w:rPr>
        <w:t>School buses</w:t>
      </w:r>
      <w:r>
        <w:t xml:space="preserve"> need to park </w:t>
      </w:r>
      <w:r w:rsidR="00BD7A46">
        <w:t>o</w:t>
      </w:r>
      <w:r>
        <w:t xml:space="preserve">n the driving </w:t>
      </w:r>
      <w:r w:rsidR="0087032F">
        <w:t>range</w:t>
      </w:r>
      <w:r w:rsidR="00BD7A46">
        <w:t xml:space="preserve"> located behind the bleachers on the home side</w:t>
      </w:r>
      <w:r w:rsidR="00A41AE1">
        <w:t xml:space="preserve"> after dropping off your athletes.</w:t>
      </w:r>
      <w:r w:rsidR="00FF418B">
        <w:t xml:space="preserve"> Please be careful parking because of cones.</w:t>
      </w:r>
    </w:p>
    <w:p w14:paraId="6747343F" w14:textId="77777777" w:rsidR="00BA0E8E" w:rsidRDefault="00BA0E8E" w:rsidP="00ED0422">
      <w:pPr>
        <w:pStyle w:val="ListParagraph"/>
        <w:numPr>
          <w:ilvl w:val="0"/>
          <w:numId w:val="24"/>
        </w:numPr>
      </w:pPr>
      <w:r w:rsidRPr="00391C84">
        <w:rPr>
          <w:b/>
          <w:bCs/>
        </w:rPr>
        <w:t>Spectator gate opens at 7:30 a.m.</w:t>
      </w:r>
      <w:r>
        <w:t xml:space="preserve"> Parents and students may purchase tickets online. </w:t>
      </w:r>
      <w:r w:rsidRPr="00BA0E8E">
        <w:rPr>
          <w:b/>
          <w:i/>
        </w:rPr>
        <w:t>NO CASH</w:t>
      </w:r>
    </w:p>
    <w:p w14:paraId="31AC3027" w14:textId="77777777" w:rsidR="00ED0422" w:rsidRDefault="00ED0422" w:rsidP="00ED0422">
      <w:pPr>
        <w:pStyle w:val="ListParagraph"/>
        <w:numPr>
          <w:ilvl w:val="0"/>
          <w:numId w:val="24"/>
        </w:numPr>
      </w:pPr>
      <w:r>
        <w:t xml:space="preserve">If you have tents you </w:t>
      </w:r>
      <w:r w:rsidR="00A41AE1">
        <w:t xml:space="preserve">may </w:t>
      </w:r>
      <w:r>
        <w:t xml:space="preserve">put them </w:t>
      </w:r>
      <w:r w:rsidR="00A41AE1">
        <w:t>o</w:t>
      </w:r>
      <w:r>
        <w:t xml:space="preserve">n the grass or </w:t>
      </w:r>
      <w:r w:rsidR="00BA0E8E">
        <w:t xml:space="preserve">at </w:t>
      </w:r>
      <w:r>
        <w:t>the top of the stadium</w:t>
      </w:r>
      <w:r w:rsidR="00BA0E8E">
        <w:t xml:space="preserve"> bleachers</w:t>
      </w:r>
      <w:r>
        <w:t>.</w:t>
      </w:r>
    </w:p>
    <w:p w14:paraId="22846AD6" w14:textId="60C3F3C6" w:rsidR="00ED0422" w:rsidRPr="002124D6" w:rsidRDefault="00ED0422" w:rsidP="002124D6">
      <w:pPr>
        <w:pStyle w:val="ListParagraph"/>
        <w:numPr>
          <w:ilvl w:val="0"/>
          <w:numId w:val="24"/>
        </w:numPr>
        <w:rPr>
          <w:b/>
          <w:bCs/>
        </w:rPr>
      </w:pPr>
      <w:r w:rsidRPr="002124D6">
        <w:rPr>
          <w:b/>
          <w:bCs/>
        </w:rPr>
        <w:t xml:space="preserve">Check-in race ready on the first call. Once your athlete checks </w:t>
      </w:r>
      <w:r w:rsidR="004E6118" w:rsidRPr="002124D6">
        <w:rPr>
          <w:b/>
          <w:bCs/>
        </w:rPr>
        <w:t>in,</w:t>
      </w:r>
      <w:r w:rsidRPr="002124D6">
        <w:rPr>
          <w:b/>
          <w:bCs/>
        </w:rPr>
        <w:t xml:space="preserve"> they are to stay in the clerking area. </w:t>
      </w:r>
    </w:p>
    <w:p w14:paraId="4D036916" w14:textId="77777777" w:rsidR="00ED0422" w:rsidRPr="00964764" w:rsidRDefault="00ED0422" w:rsidP="00ED0422">
      <w:pPr>
        <w:pStyle w:val="ListParagraph"/>
        <w:numPr>
          <w:ilvl w:val="0"/>
          <w:numId w:val="24"/>
        </w:numPr>
        <w:rPr>
          <w:b/>
          <w:bCs/>
        </w:rPr>
      </w:pPr>
      <w:r w:rsidRPr="00964764">
        <w:rPr>
          <w:b/>
          <w:bCs/>
        </w:rPr>
        <w:t>Field Events</w:t>
      </w:r>
    </w:p>
    <w:p w14:paraId="16E34690" w14:textId="3F895A77" w:rsidR="00ED0422" w:rsidRDefault="00ED0422" w:rsidP="00ED0422">
      <w:pPr>
        <w:pStyle w:val="ListParagraph"/>
        <w:numPr>
          <w:ilvl w:val="1"/>
          <w:numId w:val="24"/>
        </w:numPr>
      </w:pPr>
      <w:r>
        <w:t xml:space="preserve">Due to the number of athletes. </w:t>
      </w:r>
      <w:r w:rsidR="009B5E0D">
        <w:t xml:space="preserve">Each athlete will get </w:t>
      </w:r>
      <w:r w:rsidR="009B5E0D" w:rsidRPr="00BA0E8E">
        <w:rPr>
          <w:b/>
        </w:rPr>
        <w:t>(</w:t>
      </w:r>
      <w:r w:rsidR="002124D6">
        <w:rPr>
          <w:b/>
        </w:rPr>
        <w:t>4</w:t>
      </w:r>
      <w:r w:rsidR="009B5E0D" w:rsidRPr="00BA0E8E">
        <w:rPr>
          <w:b/>
        </w:rPr>
        <w:t>)</w:t>
      </w:r>
      <w:r w:rsidR="009B5E0D">
        <w:t xml:space="preserve"> throws or jump</w:t>
      </w:r>
      <w:r w:rsidR="00332AC2">
        <w:t>s</w:t>
      </w:r>
      <w:r w:rsidR="009B5E0D">
        <w:t xml:space="preserve"> and </w:t>
      </w:r>
      <w:r w:rsidR="009B5E0D" w:rsidRPr="00BA0E8E">
        <w:rPr>
          <w:b/>
        </w:rPr>
        <w:t>(1)</w:t>
      </w:r>
      <w:r w:rsidR="009B5E0D">
        <w:t xml:space="preserve"> </w:t>
      </w:r>
      <w:r w:rsidR="004E6118">
        <w:t>marks</w:t>
      </w:r>
      <w:r w:rsidR="00332AC2">
        <w:t xml:space="preserve"> </w:t>
      </w:r>
      <w:r w:rsidR="009B5E0D">
        <w:t>unless they meet the standards.</w:t>
      </w:r>
    </w:p>
    <w:p w14:paraId="2816C66D" w14:textId="195F9730" w:rsidR="009B5E0D" w:rsidRDefault="009B5E0D" w:rsidP="00ED0422">
      <w:pPr>
        <w:pStyle w:val="ListParagraph"/>
        <w:numPr>
          <w:ilvl w:val="1"/>
          <w:numId w:val="24"/>
        </w:numPr>
      </w:pPr>
      <w:r>
        <w:t xml:space="preserve">Athletes doing a running event </w:t>
      </w:r>
      <w:r w:rsidR="00A41AE1">
        <w:t xml:space="preserve">too </w:t>
      </w:r>
      <w:r>
        <w:t xml:space="preserve">must check out </w:t>
      </w:r>
      <w:r w:rsidR="00A41AE1">
        <w:t xml:space="preserve">with the official </w:t>
      </w:r>
      <w:r>
        <w:t xml:space="preserve">and return. Once the event is done it will be </w:t>
      </w:r>
      <w:r w:rsidR="00964764" w:rsidRPr="00964764">
        <w:rPr>
          <w:b/>
          <w:bCs/>
        </w:rPr>
        <w:t>CLOSED</w:t>
      </w:r>
      <w:r w:rsidR="00964764">
        <w:t>.</w:t>
      </w:r>
    </w:p>
    <w:p w14:paraId="0CC6FB59" w14:textId="66636192" w:rsidR="009B5E0D" w:rsidRDefault="009B5E0D" w:rsidP="00ED0422">
      <w:pPr>
        <w:pStyle w:val="ListParagraph"/>
        <w:numPr>
          <w:ilvl w:val="1"/>
          <w:numId w:val="24"/>
        </w:numPr>
      </w:pPr>
      <w:r>
        <w:t xml:space="preserve">We will go from </w:t>
      </w:r>
      <w:r w:rsidR="00AC0868">
        <w:rPr>
          <w:b/>
          <w:i/>
        </w:rPr>
        <w:t>LEAST</w:t>
      </w:r>
      <w:r>
        <w:t xml:space="preserve"> first</w:t>
      </w:r>
      <w:r w:rsidR="00AC0868">
        <w:t>.</w:t>
      </w:r>
    </w:p>
    <w:p w14:paraId="48A53E34" w14:textId="77777777" w:rsidR="009B5E0D" w:rsidRPr="00964764" w:rsidRDefault="009B5E0D" w:rsidP="009B5E0D">
      <w:pPr>
        <w:pStyle w:val="ListParagraph"/>
        <w:numPr>
          <w:ilvl w:val="0"/>
          <w:numId w:val="24"/>
        </w:numPr>
        <w:rPr>
          <w:b/>
          <w:bCs/>
        </w:rPr>
      </w:pPr>
      <w:r w:rsidRPr="00964764">
        <w:rPr>
          <w:b/>
          <w:bCs/>
        </w:rPr>
        <w:t>Running Events</w:t>
      </w:r>
    </w:p>
    <w:p w14:paraId="06502590" w14:textId="77777777" w:rsidR="009B5E0D" w:rsidRDefault="009B5E0D" w:rsidP="009B5E0D">
      <w:pPr>
        <w:pStyle w:val="ListParagraph"/>
        <w:numPr>
          <w:ilvl w:val="1"/>
          <w:numId w:val="24"/>
        </w:numPr>
      </w:pPr>
      <w:r w:rsidRPr="008D16A1">
        <w:rPr>
          <w:b/>
          <w:bCs/>
        </w:rPr>
        <w:t>8:00 a.m.</w:t>
      </w:r>
      <w:r>
        <w:t xml:space="preserve"> all sections of the 3200m run check in.</w:t>
      </w:r>
    </w:p>
    <w:p w14:paraId="4BBDC287" w14:textId="19773071" w:rsidR="009B5E0D" w:rsidRDefault="005A5137" w:rsidP="009B5E0D">
      <w:pPr>
        <w:pStyle w:val="ListParagraph"/>
        <w:numPr>
          <w:ilvl w:val="1"/>
          <w:numId w:val="24"/>
        </w:numPr>
      </w:pPr>
      <w:r w:rsidRPr="008D16A1">
        <w:rPr>
          <w:b/>
          <w:bCs/>
        </w:rPr>
        <w:t>At 10</w:t>
      </w:r>
      <w:r w:rsidR="009B5E0D" w:rsidRPr="008D16A1">
        <w:rPr>
          <w:b/>
          <w:bCs/>
        </w:rPr>
        <w:t xml:space="preserve">:00 a.m. </w:t>
      </w:r>
      <w:r w:rsidR="009B5E0D">
        <w:t>all running events start.</w:t>
      </w:r>
    </w:p>
    <w:p w14:paraId="49DC9E3E" w14:textId="77777777" w:rsidR="009B5E0D" w:rsidRDefault="009B5E0D" w:rsidP="009B5E0D">
      <w:pPr>
        <w:pStyle w:val="ListParagraph"/>
        <w:numPr>
          <w:ilvl w:val="1"/>
          <w:numId w:val="24"/>
        </w:numPr>
      </w:pPr>
      <w:r>
        <w:t>We will run fast to slow sections</w:t>
      </w:r>
    </w:p>
    <w:p w14:paraId="2FAF8B43" w14:textId="77777777" w:rsidR="00BA0E8E" w:rsidRDefault="00BA0E8E" w:rsidP="009B5E0D">
      <w:pPr>
        <w:pStyle w:val="ListParagraph"/>
        <w:numPr>
          <w:ilvl w:val="1"/>
          <w:numId w:val="24"/>
        </w:numPr>
      </w:pPr>
      <w:r>
        <w:t>ALL Varsity races followed Sub-Varsity races per events.</w:t>
      </w:r>
    </w:p>
    <w:p w14:paraId="7C7E61E7" w14:textId="77777777" w:rsidR="009B5E0D" w:rsidRDefault="009B5E0D" w:rsidP="009B5E0D">
      <w:pPr>
        <w:pStyle w:val="ListParagraph"/>
        <w:numPr>
          <w:ilvl w:val="1"/>
          <w:numId w:val="24"/>
        </w:numPr>
      </w:pPr>
      <w:r>
        <w:t xml:space="preserve">We will combine Varsity/Sub-Varsity </w:t>
      </w:r>
      <w:r w:rsidR="00A41AE1">
        <w:t>races (</w:t>
      </w:r>
      <w:r>
        <w:t>Girls followed by Boys) when necessary.</w:t>
      </w:r>
    </w:p>
    <w:p w14:paraId="177ECF96" w14:textId="525A2310" w:rsidR="009B5E0D" w:rsidRPr="00964764" w:rsidRDefault="009B5E0D" w:rsidP="009B5E0D">
      <w:pPr>
        <w:pStyle w:val="ListParagraph"/>
        <w:numPr>
          <w:ilvl w:val="1"/>
          <w:numId w:val="24"/>
        </w:numPr>
        <w:rPr>
          <w:b/>
          <w:bCs/>
        </w:rPr>
      </w:pPr>
      <w:r w:rsidRPr="008D16A1">
        <w:rPr>
          <w:b/>
          <w:bCs/>
        </w:rPr>
        <w:t>Blocks</w:t>
      </w:r>
      <w:r w:rsidR="00964764" w:rsidRPr="00964764">
        <w:rPr>
          <w:b/>
          <w:bCs/>
        </w:rPr>
        <w:t xml:space="preserve"> – Top </w:t>
      </w:r>
      <w:r w:rsidR="00865F8A">
        <w:rPr>
          <w:b/>
          <w:bCs/>
        </w:rPr>
        <w:t>(4)</w:t>
      </w:r>
      <w:r w:rsidR="00964764" w:rsidRPr="00964764">
        <w:rPr>
          <w:b/>
          <w:bCs/>
        </w:rPr>
        <w:t xml:space="preserve"> Heats in each running events</w:t>
      </w:r>
      <w:r w:rsidR="00964764">
        <w:rPr>
          <w:b/>
          <w:bCs/>
        </w:rPr>
        <w:t xml:space="preserve"> ONLY?</w:t>
      </w:r>
    </w:p>
    <w:p w14:paraId="7ECF2231" w14:textId="14EC89C3" w:rsidR="002124D6" w:rsidRDefault="002124D6" w:rsidP="009B5E0D">
      <w:pPr>
        <w:pStyle w:val="ListParagraph"/>
        <w:numPr>
          <w:ilvl w:val="1"/>
          <w:numId w:val="24"/>
        </w:numPr>
      </w:pPr>
      <w:r w:rsidRPr="00964764">
        <w:rPr>
          <w:b/>
          <w:bCs/>
        </w:rPr>
        <w:t>Weight-Men Relay</w:t>
      </w:r>
      <w:r>
        <w:t xml:space="preserve"> – ONLY Throwers allowed on your teams. </w:t>
      </w:r>
      <w:r w:rsidR="00964764">
        <w:t xml:space="preserve">If you have athletes that run ALL, the time. Be FAIR </w:t>
      </w:r>
      <w:r w:rsidR="00C91BAB">
        <w:t>with</w:t>
      </w:r>
      <w:r w:rsidR="00964764">
        <w:t xml:space="preserve"> other throwers if you have the numbers to compete.</w:t>
      </w:r>
    </w:p>
    <w:p w14:paraId="1BE4A596" w14:textId="438801D9" w:rsidR="00964764" w:rsidRDefault="00964764" w:rsidP="009B5E0D">
      <w:pPr>
        <w:pStyle w:val="ListParagraph"/>
        <w:numPr>
          <w:ilvl w:val="1"/>
          <w:numId w:val="24"/>
        </w:numPr>
      </w:pPr>
      <w:r w:rsidRPr="00964764">
        <w:rPr>
          <w:b/>
          <w:bCs/>
        </w:rPr>
        <w:t>Coaches Mixed 4x100m Relay</w:t>
      </w:r>
      <w:r>
        <w:t xml:space="preserve"> – If you have volunteer coaches they may run on your team if you do not have (4) Coaches that can physically run.</w:t>
      </w:r>
    </w:p>
    <w:p w14:paraId="76EE59EC" w14:textId="77777777" w:rsidR="009B5E0D" w:rsidRDefault="009B5E0D" w:rsidP="009B5E0D">
      <w:pPr>
        <w:pStyle w:val="ListParagraph"/>
        <w:numPr>
          <w:ilvl w:val="0"/>
          <w:numId w:val="24"/>
        </w:numPr>
      </w:pPr>
      <w:r w:rsidRPr="00964764">
        <w:rPr>
          <w:b/>
          <w:bCs/>
        </w:rPr>
        <w:t>Awards</w:t>
      </w:r>
      <w:r>
        <w:t xml:space="preserve"> – 1</w:t>
      </w:r>
      <w:r w:rsidRPr="009B5E0D">
        <w:rPr>
          <w:vertAlign w:val="superscript"/>
        </w:rPr>
        <w:t>st</w:t>
      </w:r>
      <w:r>
        <w:t xml:space="preserve"> – 3</w:t>
      </w:r>
      <w:r w:rsidRPr="009B5E0D">
        <w:rPr>
          <w:vertAlign w:val="superscript"/>
        </w:rPr>
        <w:t>rd</w:t>
      </w:r>
      <w:r>
        <w:t xml:space="preserve"> places Individual and Relays. </w:t>
      </w:r>
      <w:r w:rsidR="00BD7A46">
        <w:t>Coaches can pick up your awards at the end meet or when you are done.</w:t>
      </w:r>
    </w:p>
    <w:p w14:paraId="30FCA7EC" w14:textId="77777777" w:rsidR="00BD7A46" w:rsidRPr="00964764" w:rsidRDefault="00BD7A46" w:rsidP="009B5E0D">
      <w:pPr>
        <w:pStyle w:val="ListParagraph"/>
        <w:numPr>
          <w:ilvl w:val="0"/>
          <w:numId w:val="24"/>
        </w:numPr>
        <w:rPr>
          <w:b/>
          <w:bCs/>
        </w:rPr>
      </w:pPr>
      <w:r w:rsidRPr="00964764">
        <w:rPr>
          <w:b/>
          <w:bCs/>
        </w:rPr>
        <w:t>Football Field is off limits to coaches and athletes for warm-ups.</w:t>
      </w:r>
    </w:p>
    <w:p w14:paraId="67C2E5DE" w14:textId="7C2A66BC" w:rsidR="00BD7A46" w:rsidRDefault="00BD7A46" w:rsidP="009B5E0D">
      <w:pPr>
        <w:pStyle w:val="ListParagraph"/>
        <w:numPr>
          <w:ilvl w:val="0"/>
          <w:numId w:val="24"/>
        </w:numPr>
      </w:pPr>
      <w:r>
        <w:t xml:space="preserve">Help – we appreciate </w:t>
      </w:r>
      <w:r w:rsidR="00964764">
        <w:t>all</w:t>
      </w:r>
      <w:r>
        <w:t xml:space="preserve"> help given.</w:t>
      </w:r>
    </w:p>
    <w:p w14:paraId="3AF96D62" w14:textId="5C40ECD2" w:rsidR="00BD7A46" w:rsidRDefault="00BD7A46" w:rsidP="009B5E0D">
      <w:pPr>
        <w:pStyle w:val="ListParagraph"/>
        <w:numPr>
          <w:ilvl w:val="0"/>
          <w:numId w:val="24"/>
        </w:numPr>
      </w:pPr>
      <w:r w:rsidRPr="00A41AE1">
        <w:rPr>
          <w:b/>
          <w:i/>
        </w:rPr>
        <w:t>Live Results</w:t>
      </w:r>
      <w:r>
        <w:t xml:space="preserve"> provided</w:t>
      </w:r>
      <w:r w:rsidR="002124D6">
        <w:t>.</w:t>
      </w:r>
    </w:p>
    <w:p w14:paraId="0DE62C7C" w14:textId="77777777" w:rsidR="00332AC2" w:rsidRDefault="00332AC2" w:rsidP="00332AC2"/>
    <w:p w14:paraId="52454964" w14:textId="77777777" w:rsidR="00332AC2" w:rsidRDefault="00332AC2" w:rsidP="00332AC2">
      <w:r>
        <w:t xml:space="preserve">Please check your entries online. We can make changes at the meet. We will </w:t>
      </w:r>
      <w:r w:rsidRPr="00332AC2">
        <w:rPr>
          <w:b/>
        </w:rPr>
        <w:t>NOT</w:t>
      </w:r>
      <w:r>
        <w:t xml:space="preserve"> add athletes to the meet.</w:t>
      </w:r>
    </w:p>
    <w:p w14:paraId="471D71F2" w14:textId="77777777" w:rsidR="00415B64" w:rsidRDefault="00415B64" w:rsidP="00332AC2"/>
    <w:p w14:paraId="4FA92AFA" w14:textId="486B7DD0" w:rsidR="00415B64" w:rsidRDefault="00415B64" w:rsidP="00332AC2"/>
    <w:sectPr w:rsidR="00415B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0D068A1"/>
    <w:multiLevelType w:val="hybridMultilevel"/>
    <w:tmpl w:val="FC6E8C58"/>
    <w:lvl w:ilvl="0" w:tplc="B346FB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2019888689">
    <w:abstractNumId w:val="20"/>
  </w:num>
  <w:num w:numId="2" w16cid:durableId="103810208">
    <w:abstractNumId w:val="12"/>
  </w:num>
  <w:num w:numId="3" w16cid:durableId="920602245">
    <w:abstractNumId w:val="10"/>
  </w:num>
  <w:num w:numId="4" w16cid:durableId="2073582710">
    <w:abstractNumId w:val="22"/>
  </w:num>
  <w:num w:numId="5" w16cid:durableId="1477989601">
    <w:abstractNumId w:val="13"/>
  </w:num>
  <w:num w:numId="6" w16cid:durableId="722410137">
    <w:abstractNumId w:val="17"/>
  </w:num>
  <w:num w:numId="7" w16cid:durableId="1111053169">
    <w:abstractNumId w:val="19"/>
  </w:num>
  <w:num w:numId="8" w16cid:durableId="882207992">
    <w:abstractNumId w:val="9"/>
  </w:num>
  <w:num w:numId="9" w16cid:durableId="624845812">
    <w:abstractNumId w:val="7"/>
  </w:num>
  <w:num w:numId="10" w16cid:durableId="222643491">
    <w:abstractNumId w:val="6"/>
  </w:num>
  <w:num w:numId="11" w16cid:durableId="1873615460">
    <w:abstractNumId w:val="5"/>
  </w:num>
  <w:num w:numId="12" w16cid:durableId="1050805495">
    <w:abstractNumId w:val="4"/>
  </w:num>
  <w:num w:numId="13" w16cid:durableId="1202982800">
    <w:abstractNumId w:val="8"/>
  </w:num>
  <w:num w:numId="14" w16cid:durableId="2044017144">
    <w:abstractNumId w:val="3"/>
  </w:num>
  <w:num w:numId="15" w16cid:durableId="1525170261">
    <w:abstractNumId w:val="2"/>
  </w:num>
  <w:num w:numId="16" w16cid:durableId="1939751551">
    <w:abstractNumId w:val="1"/>
  </w:num>
  <w:num w:numId="17" w16cid:durableId="893541830">
    <w:abstractNumId w:val="0"/>
  </w:num>
  <w:num w:numId="18" w16cid:durableId="460419505">
    <w:abstractNumId w:val="14"/>
  </w:num>
  <w:num w:numId="19" w16cid:durableId="430904045">
    <w:abstractNumId w:val="15"/>
  </w:num>
  <w:num w:numId="20" w16cid:durableId="2010742751">
    <w:abstractNumId w:val="21"/>
  </w:num>
  <w:num w:numId="21" w16cid:durableId="1246571822">
    <w:abstractNumId w:val="18"/>
  </w:num>
  <w:num w:numId="22" w16cid:durableId="1067075826">
    <w:abstractNumId w:val="11"/>
  </w:num>
  <w:num w:numId="23" w16cid:durableId="1595476951">
    <w:abstractNumId w:val="23"/>
  </w:num>
  <w:num w:numId="24" w16cid:durableId="20950093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422"/>
    <w:rsid w:val="00002631"/>
    <w:rsid w:val="000073CA"/>
    <w:rsid w:val="00081F19"/>
    <w:rsid w:val="00120DF7"/>
    <w:rsid w:val="002124D6"/>
    <w:rsid w:val="00226334"/>
    <w:rsid w:val="00332AC2"/>
    <w:rsid w:val="00345FF3"/>
    <w:rsid w:val="003633EC"/>
    <w:rsid w:val="00391C84"/>
    <w:rsid w:val="00415B64"/>
    <w:rsid w:val="004E6118"/>
    <w:rsid w:val="005A3C6D"/>
    <w:rsid w:val="005A5137"/>
    <w:rsid w:val="0062206F"/>
    <w:rsid w:val="00645252"/>
    <w:rsid w:val="006D3D74"/>
    <w:rsid w:val="00705842"/>
    <w:rsid w:val="00725641"/>
    <w:rsid w:val="0083569A"/>
    <w:rsid w:val="00865F8A"/>
    <w:rsid w:val="0087032F"/>
    <w:rsid w:val="008D16A1"/>
    <w:rsid w:val="00964764"/>
    <w:rsid w:val="009B5E0D"/>
    <w:rsid w:val="00A41AE1"/>
    <w:rsid w:val="00A660D7"/>
    <w:rsid w:val="00A874A8"/>
    <w:rsid w:val="00A9204E"/>
    <w:rsid w:val="00AC0868"/>
    <w:rsid w:val="00B93A45"/>
    <w:rsid w:val="00BA0E8E"/>
    <w:rsid w:val="00BD7A46"/>
    <w:rsid w:val="00C51220"/>
    <w:rsid w:val="00C91BAB"/>
    <w:rsid w:val="00DF263D"/>
    <w:rsid w:val="00ED0422"/>
    <w:rsid w:val="00FB1CCB"/>
    <w:rsid w:val="00FF38F5"/>
    <w:rsid w:val="00FF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9C9FA"/>
  <w15:chartTrackingRefBased/>
  <w15:docId w15:val="{6041A4A0-40D2-4247-B315-94D048B51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ED0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.Perrin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41</TotalTime>
  <Pages>1</Pages>
  <Words>459</Words>
  <Characters>2059</Characters>
  <Application>Microsoft Office Word</Application>
  <DocSecurity>0</DocSecurity>
  <Lines>45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John Perrin</cp:lastModifiedBy>
  <cp:revision>15</cp:revision>
  <dcterms:created xsi:type="dcterms:W3CDTF">2026-04-24T13:50:00Z</dcterms:created>
  <dcterms:modified xsi:type="dcterms:W3CDTF">2026-04-24T14:29:00Z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