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9A88" w14:textId="443E5B47" w:rsidR="004645F3" w:rsidRPr="004645F3" w:rsidRDefault="00E03D3C" w:rsidP="001A340D">
      <w:pPr>
        <w:kinsoku w:val="0"/>
        <w:overflowPunct w:val="0"/>
        <w:autoSpaceDE w:val="0"/>
        <w:autoSpaceDN w:val="0"/>
        <w:adjustRightInd w:val="0"/>
        <w:spacing w:after="0" w:line="358" w:lineRule="exact"/>
        <w:ind w:left="4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</w:t>
      </w:r>
    </w:p>
    <w:p w14:paraId="713DA195" w14:textId="77777777" w:rsidR="001A340D" w:rsidRDefault="00E03D3C" w:rsidP="00F31BCA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pacing w:val="-2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38F2B8" wp14:editId="7D5A4084">
            <wp:extent cx="1358663" cy="1021715"/>
            <wp:effectExtent l="0" t="0" r="0" b="6985"/>
            <wp:docPr id="1" name="Picture 1" descr="OHS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HSAA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86" cy="10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6415" w14:textId="33D7FBBC" w:rsidR="001A340D" w:rsidRPr="005B1643" w:rsidRDefault="001A340D" w:rsidP="001A340D">
      <w:pPr>
        <w:kinsoku w:val="0"/>
        <w:overflowPunct w:val="0"/>
        <w:autoSpaceDE w:val="0"/>
        <w:autoSpaceDN w:val="0"/>
        <w:adjustRightInd w:val="0"/>
        <w:spacing w:after="0" w:line="358" w:lineRule="exact"/>
        <w:ind w:left="40"/>
        <w:rPr>
          <w:rFonts w:ascii="Times New Roman" w:hAnsi="Times New Roman" w:cs="Times New Roman"/>
          <w:b/>
          <w:bCs/>
          <w:sz w:val="32"/>
          <w:szCs w:val="32"/>
        </w:rPr>
      </w:pPr>
      <w:r w:rsidRPr="005B164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  <w:r w:rsidR="005B1643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5B16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645F3">
        <w:rPr>
          <w:rFonts w:ascii="Times New Roman" w:hAnsi="Times New Roman" w:cs="Times New Roman"/>
          <w:b/>
          <w:bCs/>
          <w:sz w:val="32"/>
          <w:szCs w:val="32"/>
          <w:u w:val="single"/>
        </w:rPr>
        <w:t>North Canton Hoover</w:t>
      </w:r>
      <w:r w:rsidRPr="004645F3">
        <w:rPr>
          <w:rFonts w:ascii="Times New Roman" w:hAnsi="Times New Roman" w:cs="Times New Roman"/>
          <w:b/>
          <w:bCs/>
          <w:spacing w:val="40"/>
          <w:sz w:val="32"/>
          <w:szCs w:val="32"/>
          <w:u w:val="single"/>
        </w:rPr>
        <w:t xml:space="preserve"> </w:t>
      </w:r>
      <w:r w:rsidRPr="004645F3">
        <w:rPr>
          <w:rFonts w:ascii="Times New Roman" w:hAnsi="Times New Roman" w:cs="Times New Roman"/>
          <w:b/>
          <w:bCs/>
          <w:sz w:val="32"/>
          <w:szCs w:val="32"/>
          <w:u w:val="single"/>
        </w:rPr>
        <w:t>Facility and Ticket</w:t>
      </w:r>
    </w:p>
    <w:p w14:paraId="5CCA2D2B" w14:textId="1EB19798" w:rsidR="004645F3" w:rsidRPr="004645F3" w:rsidRDefault="004645F3" w:rsidP="001A340D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32"/>
          <w:szCs w:val="32"/>
        </w:rPr>
      </w:pPr>
      <w:r w:rsidRPr="004645F3">
        <w:rPr>
          <w:rFonts w:ascii="Times New Roman" w:hAnsi="Times New Roman" w:cs="Times New Roman"/>
          <w:b/>
          <w:bCs/>
          <w:spacing w:val="-2"/>
          <w:sz w:val="32"/>
          <w:szCs w:val="32"/>
          <w:u w:val="single"/>
        </w:rPr>
        <w:t>Information</w:t>
      </w:r>
      <w:r w:rsidRPr="005B1643">
        <w:rPr>
          <w:rFonts w:ascii="Times New Roman" w:hAnsi="Times New Roman" w:cs="Times New Roman"/>
          <w:b/>
          <w:bCs/>
          <w:spacing w:val="-2"/>
          <w:sz w:val="32"/>
          <w:szCs w:val="32"/>
          <w:u w:val="single"/>
        </w:rPr>
        <w:t>- District Track</w:t>
      </w:r>
    </w:p>
    <w:p w14:paraId="7E41FF62" w14:textId="77777777" w:rsidR="00921B6A" w:rsidRPr="005B1643" w:rsidRDefault="004645F3" w:rsidP="00921B6A">
      <w:pPr>
        <w:kinsoku w:val="0"/>
        <w:overflowPunct w:val="0"/>
        <w:autoSpaceDE w:val="0"/>
        <w:autoSpaceDN w:val="0"/>
        <w:adjustRightInd w:val="0"/>
        <w:spacing w:before="346" w:after="0" w:line="276" w:lineRule="auto"/>
        <w:ind w:left="40" w:right="3834"/>
        <w:rPr>
          <w:rFonts w:ascii="Times New Roman" w:hAnsi="Times New Roman" w:cs="Times New Roman"/>
          <w:b/>
          <w:bCs/>
          <w:sz w:val="26"/>
          <w:szCs w:val="26"/>
        </w:rPr>
      </w:pPr>
      <w:r w:rsidRPr="004645F3">
        <w:rPr>
          <w:rFonts w:ascii="Times New Roman" w:hAnsi="Times New Roman" w:cs="Times New Roman"/>
          <w:b/>
          <w:bCs/>
          <w:sz w:val="26"/>
          <w:szCs w:val="26"/>
          <w:u w:val="single"/>
        </w:rPr>
        <w:t>North Canton Memorial Stadium:</w:t>
      </w:r>
    </w:p>
    <w:p w14:paraId="5333BBB0" w14:textId="0BC0CB40" w:rsidR="004645F3" w:rsidRPr="004645F3" w:rsidRDefault="004645F3" w:rsidP="00921B6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 w:right="3834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Located South of the High School off of 7th Street 525 7th Street NE.</w:t>
      </w:r>
    </w:p>
    <w:p w14:paraId="02B42C74" w14:textId="77777777" w:rsidR="004645F3" w:rsidRPr="004645F3" w:rsidRDefault="004645F3" w:rsidP="00921B6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contextualSpacing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North Canton, OH 44720</w:t>
      </w:r>
    </w:p>
    <w:p w14:paraId="5663F72A" w14:textId="77777777" w:rsidR="00921B6A" w:rsidRPr="005B1643" w:rsidRDefault="00921B6A" w:rsidP="004645F3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Times New Roman" w:hAnsi="Times New Roman" w:cs="Times New Roman"/>
          <w:b/>
          <w:bCs/>
          <w:color w:val="313131"/>
          <w:spacing w:val="-2"/>
          <w:u w:val="single"/>
        </w:rPr>
      </w:pPr>
    </w:p>
    <w:p w14:paraId="551A05A0" w14:textId="3C197AF6" w:rsidR="004645F3" w:rsidRPr="00B77F4D" w:rsidRDefault="004645F3" w:rsidP="004645F3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</w:rPr>
      </w:pPr>
      <w:r w:rsidRPr="004645F3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  <w:t>Parking</w:t>
      </w:r>
      <w:r w:rsidR="00921B6A" w:rsidRPr="00B77F4D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  <w:t xml:space="preserve"> and Arrival</w:t>
      </w:r>
      <w:r w:rsidRPr="004645F3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  <w:t>:</w:t>
      </w:r>
      <w:r w:rsidR="00563492" w:rsidRPr="00B77F4D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</w:rPr>
        <w:t xml:space="preserve"> (</w:t>
      </w:r>
      <w:r w:rsidR="00563492" w:rsidRPr="00B77F4D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highlight w:val="yellow"/>
        </w:rPr>
        <w:t>See Attached Parking Map</w:t>
      </w:r>
      <w:r w:rsidR="00563492" w:rsidRPr="00B77F4D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</w:rPr>
        <w:t>)</w:t>
      </w:r>
    </w:p>
    <w:p w14:paraId="0EF62241" w14:textId="4CFB6672" w:rsidR="00921B6A" w:rsidRPr="005B1643" w:rsidRDefault="00921B6A" w:rsidP="00921B6A">
      <w:pPr>
        <w:pStyle w:val="ListParagraph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rPr>
          <w:rFonts w:ascii="Times New Roman" w:hAnsi="Times New Roman" w:cs="Times New Roman"/>
          <w:b/>
          <w:bCs/>
          <w:color w:val="313131"/>
          <w:spacing w:val="-2"/>
        </w:rPr>
      </w:pPr>
      <w:r w:rsidRPr="005B1643">
        <w:rPr>
          <w:rFonts w:ascii="Times New Roman" w:hAnsi="Times New Roman" w:cs="Times New Roman"/>
          <w:b/>
          <w:bCs/>
          <w:color w:val="313131"/>
          <w:spacing w:val="-2"/>
        </w:rPr>
        <w:t xml:space="preserve">Please do not arrive any earlier than 2:30PM.  Gate will open at 2:30PM for teams to enter. </w:t>
      </w:r>
    </w:p>
    <w:p w14:paraId="6256C0C3" w14:textId="19B67B5E" w:rsidR="004645F3" w:rsidRPr="005B1643" w:rsidRDefault="004645F3" w:rsidP="004645F3">
      <w:pPr>
        <w:numPr>
          <w:ilvl w:val="0"/>
          <w:numId w:val="4"/>
        </w:numPr>
        <w:tabs>
          <w:tab w:val="left" w:pos="400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0" w:right="98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Bus</w:t>
      </w:r>
      <w:r w:rsidR="00921B6A" w:rsidRPr="005B1643">
        <w:rPr>
          <w:rFonts w:ascii="Times New Roman" w:hAnsi="Times New Roman" w:cs="Times New Roman"/>
          <w:b/>
          <w:bCs/>
          <w:color w:val="313131"/>
          <w:spacing w:val="-1"/>
        </w:rPr>
        <w:t xml:space="preserve">es are to drop off athletes at </w:t>
      </w:r>
      <w:r w:rsidRPr="004645F3">
        <w:rPr>
          <w:rFonts w:ascii="Times New Roman" w:hAnsi="Times New Roman" w:cs="Times New Roman"/>
          <w:b/>
          <w:bCs/>
          <w:color w:val="313131"/>
        </w:rPr>
        <w:t>the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should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be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in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the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="005B1643" w:rsidRPr="005B1643">
        <w:rPr>
          <w:rFonts w:ascii="Times New Roman" w:hAnsi="Times New Roman" w:cs="Times New Roman"/>
          <w:b/>
          <w:bCs/>
          <w:color w:val="313131"/>
        </w:rPr>
        <w:t>LOT A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(GATE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="00921B6A" w:rsidRPr="005B1643">
        <w:rPr>
          <w:rFonts w:ascii="Times New Roman" w:hAnsi="Times New Roman" w:cs="Times New Roman"/>
          <w:b/>
          <w:bCs/>
          <w:color w:val="313131"/>
        </w:rPr>
        <w:t>A</w:t>
      </w:r>
      <w:r w:rsidRPr="004645F3">
        <w:rPr>
          <w:rFonts w:ascii="Times New Roman" w:hAnsi="Times New Roman" w:cs="Times New Roman"/>
          <w:b/>
          <w:bCs/>
          <w:color w:val="313131"/>
        </w:rPr>
        <w:t>)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="005B1643" w:rsidRPr="005B1643">
        <w:rPr>
          <w:rFonts w:ascii="Times New Roman" w:hAnsi="Times New Roman" w:cs="Times New Roman"/>
          <w:b/>
          <w:bCs/>
          <w:color w:val="313131"/>
        </w:rPr>
        <w:t>off of 7</w:t>
      </w:r>
      <w:r w:rsidR="005B1643" w:rsidRPr="005B1643">
        <w:rPr>
          <w:rFonts w:ascii="Times New Roman" w:hAnsi="Times New Roman" w:cs="Times New Roman"/>
          <w:b/>
          <w:bCs/>
          <w:color w:val="313131"/>
          <w:vertAlign w:val="superscript"/>
        </w:rPr>
        <w:t>th</w:t>
      </w:r>
      <w:r w:rsidR="005B1643" w:rsidRPr="005B1643">
        <w:rPr>
          <w:rFonts w:ascii="Times New Roman" w:hAnsi="Times New Roman" w:cs="Times New Roman"/>
          <w:b/>
          <w:bCs/>
          <w:color w:val="313131"/>
        </w:rPr>
        <w:t xml:space="preserve"> Street.</w:t>
      </w:r>
      <w:r w:rsidRPr="004645F3">
        <w:rPr>
          <w:rFonts w:ascii="Times New Roman" w:hAnsi="Times New Roman" w:cs="Times New Roman"/>
          <w:b/>
          <w:bCs/>
          <w:color w:val="313131"/>
        </w:rPr>
        <w:t xml:space="preserve"> Enter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through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Pr="004645F3">
        <w:rPr>
          <w:rFonts w:ascii="Times New Roman" w:hAnsi="Times New Roman" w:cs="Times New Roman"/>
          <w:b/>
          <w:bCs/>
          <w:color w:val="313131"/>
        </w:rPr>
        <w:t>GATE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="00921B6A" w:rsidRPr="005B1643">
        <w:rPr>
          <w:rFonts w:ascii="Times New Roman" w:hAnsi="Times New Roman" w:cs="Times New Roman"/>
          <w:b/>
          <w:bCs/>
          <w:color w:val="313131"/>
        </w:rPr>
        <w:t>A</w:t>
      </w:r>
      <w:r w:rsidRPr="004645F3">
        <w:rPr>
          <w:rFonts w:ascii="Times New Roman" w:hAnsi="Times New Roman" w:cs="Times New Roman"/>
          <w:b/>
          <w:bCs/>
          <w:color w:val="313131"/>
          <w:spacing w:val="-1"/>
        </w:rPr>
        <w:t xml:space="preserve"> </w:t>
      </w:r>
      <w:r w:rsidR="00921B6A" w:rsidRPr="005B1643">
        <w:rPr>
          <w:rFonts w:ascii="Times New Roman" w:hAnsi="Times New Roman" w:cs="Times New Roman"/>
          <w:b/>
          <w:bCs/>
          <w:color w:val="313131"/>
        </w:rPr>
        <w:t xml:space="preserve">to proceed to </w:t>
      </w:r>
      <w:r w:rsidR="009F412A" w:rsidRPr="005B1643">
        <w:rPr>
          <w:rFonts w:ascii="Times New Roman" w:hAnsi="Times New Roman" w:cs="Times New Roman"/>
          <w:b/>
          <w:bCs/>
          <w:color w:val="313131"/>
        </w:rPr>
        <w:t>Memorial Stadium</w:t>
      </w:r>
      <w:r w:rsidRPr="004645F3">
        <w:rPr>
          <w:rFonts w:ascii="Times New Roman" w:hAnsi="Times New Roman" w:cs="Times New Roman"/>
          <w:b/>
          <w:bCs/>
          <w:color w:val="313131"/>
        </w:rPr>
        <w:t>.</w:t>
      </w:r>
    </w:p>
    <w:p w14:paraId="05CF90AD" w14:textId="4DA8966E" w:rsidR="004645F3" w:rsidRPr="004645F3" w:rsidRDefault="004645F3" w:rsidP="004645F3">
      <w:pPr>
        <w:numPr>
          <w:ilvl w:val="0"/>
          <w:numId w:val="4"/>
        </w:numPr>
        <w:tabs>
          <w:tab w:val="left" w:pos="400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0" w:right="98"/>
        <w:rPr>
          <w:rFonts w:ascii="Times New Roman" w:hAnsi="Times New Roman" w:cs="Times New Roman"/>
          <w:b/>
          <w:bCs/>
          <w:color w:val="313131"/>
        </w:rPr>
      </w:pPr>
      <w:r w:rsidRPr="005B1643">
        <w:rPr>
          <w:rFonts w:ascii="Times New Roman" w:hAnsi="Times New Roman" w:cs="Times New Roman"/>
          <w:b/>
          <w:bCs/>
          <w:color w:val="313131"/>
        </w:rPr>
        <w:t>Buses can park in</w:t>
      </w:r>
      <w:r w:rsidR="00921B6A" w:rsidRPr="005B1643">
        <w:rPr>
          <w:rFonts w:ascii="Times New Roman" w:hAnsi="Times New Roman" w:cs="Times New Roman"/>
          <w:b/>
          <w:bCs/>
          <w:color w:val="313131"/>
        </w:rPr>
        <w:t xml:space="preserve"> </w:t>
      </w:r>
      <w:r w:rsidR="00563492" w:rsidRPr="005B1643">
        <w:rPr>
          <w:rFonts w:ascii="Times New Roman" w:hAnsi="Times New Roman" w:cs="Times New Roman"/>
          <w:b/>
          <w:bCs/>
          <w:color w:val="313131"/>
        </w:rPr>
        <w:t>Lot D</w:t>
      </w:r>
      <w:r w:rsidR="00921B6A" w:rsidRPr="005B1643">
        <w:rPr>
          <w:rFonts w:ascii="Times New Roman" w:hAnsi="Times New Roman" w:cs="Times New Roman"/>
          <w:b/>
          <w:bCs/>
          <w:color w:val="313131"/>
        </w:rPr>
        <w:t>.</w:t>
      </w:r>
      <w:r w:rsidRPr="005B1643">
        <w:rPr>
          <w:rFonts w:ascii="Times New Roman" w:hAnsi="Times New Roman" w:cs="Times New Roman"/>
          <w:b/>
          <w:bCs/>
          <w:color w:val="313131"/>
        </w:rPr>
        <w:t xml:space="preserve"> </w:t>
      </w:r>
    </w:p>
    <w:p w14:paraId="352DF06D" w14:textId="6544DC30" w:rsidR="004645F3" w:rsidRPr="005B1643" w:rsidRDefault="004645F3" w:rsidP="004645F3">
      <w:pPr>
        <w:numPr>
          <w:ilvl w:val="0"/>
          <w:numId w:val="4"/>
        </w:numPr>
        <w:tabs>
          <w:tab w:val="left" w:pos="40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0" w:right="218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 xml:space="preserve">The closest lot to our Stadium for spectators to park is </w:t>
      </w:r>
      <w:r w:rsidR="00563492" w:rsidRPr="005B1643">
        <w:rPr>
          <w:rFonts w:ascii="Times New Roman" w:hAnsi="Times New Roman" w:cs="Times New Roman"/>
          <w:b/>
          <w:bCs/>
          <w:color w:val="313131"/>
        </w:rPr>
        <w:t>L</w:t>
      </w:r>
      <w:r w:rsidR="005B1643" w:rsidRPr="005B1643">
        <w:rPr>
          <w:rFonts w:ascii="Times New Roman" w:hAnsi="Times New Roman" w:cs="Times New Roman"/>
          <w:b/>
          <w:bCs/>
          <w:color w:val="313131"/>
        </w:rPr>
        <w:t>OT</w:t>
      </w:r>
      <w:r w:rsidR="00563492" w:rsidRPr="005B1643">
        <w:rPr>
          <w:rFonts w:ascii="Times New Roman" w:hAnsi="Times New Roman" w:cs="Times New Roman"/>
          <w:b/>
          <w:bCs/>
          <w:color w:val="313131"/>
        </w:rPr>
        <w:t xml:space="preserve"> A</w:t>
      </w:r>
      <w:r w:rsidRPr="004645F3">
        <w:rPr>
          <w:rFonts w:ascii="Times New Roman" w:hAnsi="Times New Roman" w:cs="Times New Roman"/>
          <w:b/>
          <w:bCs/>
          <w:color w:val="313131"/>
        </w:rPr>
        <w:t xml:space="preserve"> (GATE A) off of 7th Street.</w:t>
      </w:r>
    </w:p>
    <w:p w14:paraId="6C3E9BE0" w14:textId="3D3BE870" w:rsidR="005B1643" w:rsidRPr="004645F3" w:rsidRDefault="005B1643" w:rsidP="004645F3">
      <w:pPr>
        <w:numPr>
          <w:ilvl w:val="0"/>
          <w:numId w:val="4"/>
        </w:numPr>
        <w:tabs>
          <w:tab w:val="left" w:pos="40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00" w:right="218"/>
        <w:rPr>
          <w:rFonts w:ascii="Times New Roman" w:hAnsi="Times New Roman" w:cs="Times New Roman"/>
          <w:b/>
          <w:bCs/>
          <w:color w:val="313131"/>
        </w:rPr>
      </w:pPr>
      <w:r w:rsidRPr="005B1643">
        <w:rPr>
          <w:rFonts w:ascii="Times New Roman" w:hAnsi="Times New Roman" w:cs="Times New Roman"/>
          <w:b/>
          <w:bCs/>
          <w:color w:val="313131"/>
        </w:rPr>
        <w:t xml:space="preserve">For Additional Spectator Parking, please see PARKING MAP.  </w:t>
      </w:r>
    </w:p>
    <w:p w14:paraId="3B690322" w14:textId="77777777" w:rsidR="005B1643" w:rsidRDefault="005B1643" w:rsidP="004645F3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Times New Roman" w:hAnsi="Times New Roman" w:cs="Times New Roman"/>
          <w:b/>
          <w:bCs/>
          <w:color w:val="313131"/>
          <w:spacing w:val="-2"/>
          <w:u w:val="single"/>
        </w:rPr>
      </w:pPr>
    </w:p>
    <w:p w14:paraId="3E6D5B8A" w14:textId="5D2A50C2" w:rsidR="004645F3" w:rsidRPr="00B77F4D" w:rsidRDefault="004645F3" w:rsidP="004645F3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0"/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</w:pPr>
      <w:r w:rsidRPr="004645F3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  <w:t>Tickets</w:t>
      </w:r>
      <w:r w:rsidRPr="00B77F4D">
        <w:rPr>
          <w:rFonts w:ascii="Times New Roman" w:hAnsi="Times New Roman" w:cs="Times New Roman"/>
          <w:b/>
          <w:bCs/>
          <w:color w:val="313131"/>
          <w:spacing w:val="-2"/>
          <w:sz w:val="28"/>
          <w:szCs w:val="28"/>
          <w:u w:val="single"/>
        </w:rPr>
        <w:t>:</w:t>
      </w:r>
    </w:p>
    <w:p w14:paraId="4A63F22F" w14:textId="512C4D93" w:rsidR="00E03D3C" w:rsidRPr="005B1643" w:rsidRDefault="00E03D3C" w:rsidP="00E03D3C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57" w:after="0" w:line="240" w:lineRule="auto"/>
        <w:rPr>
          <w:rFonts w:ascii="Times New Roman" w:hAnsi="Times New Roman" w:cs="Times New Roman"/>
          <w:b/>
          <w:bCs/>
          <w:color w:val="313131"/>
          <w:spacing w:val="-2"/>
        </w:rPr>
      </w:pPr>
      <w:r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 xml:space="preserve">Prices: </w:t>
      </w:r>
      <w:r w:rsidR="009F412A"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>Adults</w:t>
      </w:r>
      <w:r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 xml:space="preserve"> $</w:t>
      </w:r>
      <w:r w:rsidR="009F412A"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>8</w:t>
      </w:r>
      <w:r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 xml:space="preserve"> / </w:t>
      </w:r>
      <w:r w:rsidR="009F412A"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>Students</w:t>
      </w:r>
      <w:r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 xml:space="preserve"> $</w:t>
      </w:r>
      <w:r w:rsidR="009F412A" w:rsidRPr="005B1643">
        <w:rPr>
          <w:rFonts w:ascii="Times New Roman" w:hAnsi="Times New Roman" w:cs="Times New Roman"/>
          <w:b/>
          <w:bCs/>
          <w:color w:val="2C251F"/>
          <w:shd w:val="clear" w:color="auto" w:fill="FFFFFF"/>
        </w:rPr>
        <w:t>5</w:t>
      </w:r>
    </w:p>
    <w:p w14:paraId="194EC3AE" w14:textId="0064FE14" w:rsidR="004645F3" w:rsidRPr="005B1643" w:rsidRDefault="004645F3" w:rsidP="00E03D3C">
      <w:pPr>
        <w:pStyle w:val="ListParagraph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b/>
          <w:bCs/>
          <w:color w:val="1154CC"/>
        </w:rPr>
      </w:pPr>
      <w:r w:rsidRPr="005B1643">
        <w:rPr>
          <w:rFonts w:ascii="Times New Roman" w:hAnsi="Times New Roman" w:cs="Times New Roman"/>
          <w:b/>
          <w:bCs/>
          <w:color w:val="313131"/>
        </w:rPr>
        <w:t xml:space="preserve">Presale Tickets must be purchased online and will be on sale at </w:t>
      </w:r>
      <w:hyperlink r:id="rId6" w:history="1">
        <w:r w:rsidR="00E03D3C" w:rsidRPr="005B1643">
          <w:rPr>
            <w:rStyle w:val="Hyperlink"/>
            <w:rFonts w:ascii="Times New Roman" w:hAnsi="Times New Roman" w:cs="Times New Roman"/>
            <w:b/>
            <w:bCs/>
          </w:rPr>
          <w:t>OHSAA Tickets</w:t>
        </w:r>
      </w:hyperlink>
      <w:r w:rsidR="00E03D3C" w:rsidRPr="005B1643">
        <w:rPr>
          <w:rFonts w:ascii="Times New Roman" w:hAnsi="Times New Roman" w:cs="Times New Roman"/>
          <w:b/>
          <w:bCs/>
          <w:color w:val="313131"/>
        </w:rPr>
        <w:t xml:space="preserve"> (</w:t>
      </w:r>
      <w:r w:rsidR="00E03D3C" w:rsidRPr="005B1643">
        <w:rPr>
          <w:rFonts w:ascii="Times New Roman" w:hAnsi="Times New Roman" w:cs="Times New Roman"/>
          <w:b/>
          <w:bCs/>
          <w:color w:val="313131"/>
          <w:highlight w:val="yellow"/>
        </w:rPr>
        <w:t>www.ohsaa.org/tickets</w:t>
      </w:r>
      <w:r w:rsidR="00E03D3C" w:rsidRPr="005B1643">
        <w:rPr>
          <w:rFonts w:ascii="Times New Roman" w:hAnsi="Times New Roman" w:cs="Times New Roman"/>
          <w:b/>
          <w:bCs/>
          <w:color w:val="313131"/>
        </w:rPr>
        <w:t>)</w:t>
      </w:r>
    </w:p>
    <w:p w14:paraId="7DB599A3" w14:textId="6AC97627" w:rsidR="004645F3" w:rsidRDefault="004645F3" w:rsidP="004645F3">
      <w:pPr>
        <w:numPr>
          <w:ilvl w:val="0"/>
          <w:numId w:val="5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Cash</w:t>
      </w:r>
      <w:r w:rsidR="009F412A" w:rsidRPr="005B1643">
        <w:rPr>
          <w:rFonts w:ascii="Times New Roman" w:hAnsi="Times New Roman" w:cs="Times New Roman"/>
          <w:b/>
          <w:bCs/>
          <w:color w:val="313131"/>
        </w:rPr>
        <w:t xml:space="preserve"> ticket sales ONLY</w:t>
      </w:r>
      <w:r w:rsidRPr="004645F3">
        <w:rPr>
          <w:rFonts w:ascii="Times New Roman" w:hAnsi="Times New Roman" w:cs="Times New Roman"/>
          <w:b/>
          <w:bCs/>
          <w:color w:val="313131"/>
        </w:rPr>
        <w:t xml:space="preserve"> at the gate.</w:t>
      </w:r>
    </w:p>
    <w:p w14:paraId="4DC6A67C" w14:textId="4620E09A" w:rsidR="005B1643" w:rsidRPr="004645F3" w:rsidRDefault="005B1643" w:rsidP="005B1643">
      <w:pPr>
        <w:numPr>
          <w:ilvl w:val="0"/>
          <w:numId w:val="5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Gates open 45 minutes prior to first event start time</w:t>
      </w:r>
    </w:p>
    <w:p w14:paraId="3AD40198" w14:textId="77777777" w:rsidR="004645F3" w:rsidRPr="004645F3" w:rsidRDefault="004645F3" w:rsidP="004645F3">
      <w:pPr>
        <w:numPr>
          <w:ilvl w:val="0"/>
          <w:numId w:val="5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No passes are accepted.</w:t>
      </w:r>
    </w:p>
    <w:p w14:paraId="36FBB89B" w14:textId="77777777" w:rsidR="004645F3" w:rsidRPr="005B1643" w:rsidRDefault="004645F3" w:rsidP="004645F3">
      <w:pPr>
        <w:kinsoku w:val="0"/>
        <w:overflowPunct w:val="0"/>
        <w:autoSpaceDE w:val="0"/>
        <w:autoSpaceDN w:val="0"/>
        <w:adjustRightInd w:val="0"/>
        <w:spacing w:before="1" w:after="0" w:line="580" w:lineRule="atLeast"/>
        <w:ind w:left="40" w:right="2375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 xml:space="preserve">**Children age 5 and under are FREE with paying adult. </w:t>
      </w:r>
    </w:p>
    <w:p w14:paraId="724DF5F6" w14:textId="1E0EC080" w:rsidR="004645F3" w:rsidRPr="004645F3" w:rsidRDefault="004645F3" w:rsidP="004645F3">
      <w:pPr>
        <w:kinsoku w:val="0"/>
        <w:overflowPunct w:val="0"/>
        <w:autoSpaceDE w:val="0"/>
        <w:autoSpaceDN w:val="0"/>
        <w:adjustRightInd w:val="0"/>
        <w:spacing w:before="1" w:after="0" w:line="580" w:lineRule="atLeast"/>
        <w:ind w:left="40" w:right="2375"/>
        <w:rPr>
          <w:rFonts w:ascii="Times New Roman" w:hAnsi="Times New Roman" w:cs="Times New Roman"/>
          <w:b/>
          <w:bCs/>
          <w:color w:val="313131"/>
          <w:sz w:val="28"/>
          <w:szCs w:val="28"/>
        </w:rPr>
      </w:pPr>
      <w:r w:rsidRPr="004645F3">
        <w:rPr>
          <w:rFonts w:ascii="Times New Roman" w:hAnsi="Times New Roman" w:cs="Times New Roman"/>
          <w:b/>
          <w:bCs/>
          <w:color w:val="313131"/>
          <w:sz w:val="28"/>
          <w:szCs w:val="28"/>
          <w:u w:val="single"/>
        </w:rPr>
        <w:t>Spectator and Stadium Reminders:</w:t>
      </w:r>
    </w:p>
    <w:p w14:paraId="7C1E6D9B" w14:textId="77777777" w:rsidR="004645F3" w:rsidRPr="004645F3" w:rsidRDefault="004645F3" w:rsidP="004645F3">
      <w:pPr>
        <w:numPr>
          <w:ilvl w:val="0"/>
          <w:numId w:val="5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Concessions are available.</w:t>
      </w:r>
    </w:p>
    <w:p w14:paraId="365FD3BD" w14:textId="7896C96A" w:rsidR="004645F3" w:rsidRPr="004645F3" w:rsidRDefault="004645F3" w:rsidP="004645F3">
      <w:pPr>
        <w:numPr>
          <w:ilvl w:val="0"/>
          <w:numId w:val="5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 xml:space="preserve">Pets, </w:t>
      </w:r>
      <w:r w:rsidR="005B1643">
        <w:rPr>
          <w:rFonts w:ascii="Times New Roman" w:hAnsi="Times New Roman" w:cs="Times New Roman"/>
          <w:b/>
          <w:bCs/>
          <w:color w:val="313131"/>
        </w:rPr>
        <w:t>A</w:t>
      </w:r>
      <w:r w:rsidRPr="004645F3">
        <w:rPr>
          <w:rFonts w:ascii="Times New Roman" w:hAnsi="Times New Roman" w:cs="Times New Roman"/>
          <w:b/>
          <w:bCs/>
          <w:color w:val="313131"/>
        </w:rPr>
        <w:t xml:space="preserve">lcohol, </w:t>
      </w:r>
      <w:r w:rsidR="005B1643">
        <w:rPr>
          <w:rFonts w:ascii="Times New Roman" w:hAnsi="Times New Roman" w:cs="Times New Roman"/>
          <w:b/>
          <w:bCs/>
          <w:color w:val="313131"/>
        </w:rPr>
        <w:t>T</w:t>
      </w:r>
      <w:r w:rsidRPr="004645F3">
        <w:rPr>
          <w:rFonts w:ascii="Times New Roman" w:hAnsi="Times New Roman" w:cs="Times New Roman"/>
          <w:b/>
          <w:bCs/>
          <w:color w:val="313131"/>
        </w:rPr>
        <w:t xml:space="preserve">obacco, and </w:t>
      </w:r>
      <w:r w:rsidR="005B1643">
        <w:rPr>
          <w:rFonts w:ascii="Times New Roman" w:hAnsi="Times New Roman" w:cs="Times New Roman"/>
          <w:b/>
          <w:bCs/>
          <w:color w:val="313131"/>
        </w:rPr>
        <w:t>V</w:t>
      </w:r>
      <w:r w:rsidRPr="004645F3">
        <w:rPr>
          <w:rFonts w:ascii="Times New Roman" w:hAnsi="Times New Roman" w:cs="Times New Roman"/>
          <w:b/>
          <w:bCs/>
          <w:color w:val="313131"/>
        </w:rPr>
        <w:t>apes are prohibited.</w:t>
      </w:r>
    </w:p>
    <w:p w14:paraId="317DC8B7" w14:textId="77777777" w:rsidR="00E06FF1" w:rsidRPr="005B1643" w:rsidRDefault="00E06FF1" w:rsidP="00921B6A">
      <w:p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313131"/>
        </w:rPr>
      </w:pPr>
    </w:p>
    <w:p w14:paraId="6C466A1D" w14:textId="77777777" w:rsidR="004645F3" w:rsidRPr="004645F3" w:rsidRDefault="004645F3" w:rsidP="004645F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b/>
          <w:bCs/>
          <w:color w:val="313131"/>
          <w:sz w:val="28"/>
          <w:szCs w:val="28"/>
        </w:rPr>
      </w:pPr>
      <w:r w:rsidRPr="004645F3">
        <w:rPr>
          <w:rFonts w:ascii="Times New Roman" w:hAnsi="Times New Roman" w:cs="Times New Roman"/>
          <w:b/>
          <w:bCs/>
          <w:color w:val="313131"/>
          <w:sz w:val="28"/>
          <w:szCs w:val="28"/>
          <w:u w:val="single"/>
        </w:rPr>
        <w:t>Athletic Trainer and Water:</w:t>
      </w:r>
    </w:p>
    <w:p w14:paraId="6461C6BB" w14:textId="77777777" w:rsidR="004645F3" w:rsidRPr="004645F3" w:rsidRDefault="004645F3" w:rsidP="004645F3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99" w:hanging="359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Athletic Trainer will be on site.</w:t>
      </w:r>
    </w:p>
    <w:p w14:paraId="1611D8DD" w14:textId="454A96DC" w:rsidR="004645F3" w:rsidRPr="005B1643" w:rsidRDefault="004645F3" w:rsidP="004645F3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ind w:left="399" w:hanging="359"/>
        <w:rPr>
          <w:rFonts w:ascii="Times New Roman" w:hAnsi="Times New Roman" w:cs="Times New Roman"/>
          <w:b/>
          <w:bCs/>
          <w:color w:val="313131"/>
        </w:rPr>
      </w:pPr>
      <w:r w:rsidRPr="004645F3">
        <w:rPr>
          <w:rFonts w:ascii="Times New Roman" w:hAnsi="Times New Roman" w:cs="Times New Roman"/>
          <w:b/>
          <w:bCs/>
          <w:color w:val="313131"/>
        </w:rPr>
        <w:t>Water will be provided</w:t>
      </w:r>
    </w:p>
    <w:p w14:paraId="598A4C50" w14:textId="540DF8AC" w:rsidR="00E06FF1" w:rsidRPr="005B1643" w:rsidRDefault="00E06FF1" w:rsidP="004645F3">
      <w:pPr>
        <w:numPr>
          <w:ilvl w:val="0"/>
          <w:numId w:val="1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ind w:left="399" w:hanging="359"/>
        <w:rPr>
          <w:rFonts w:ascii="Times New Roman" w:hAnsi="Times New Roman" w:cs="Times New Roman"/>
          <w:b/>
          <w:bCs/>
          <w:color w:val="313131"/>
        </w:rPr>
      </w:pPr>
      <w:r w:rsidRPr="005B1643">
        <w:rPr>
          <w:rFonts w:ascii="Times New Roman" w:hAnsi="Times New Roman" w:cs="Times New Roman"/>
          <w:b/>
          <w:bCs/>
          <w:color w:val="313131"/>
        </w:rPr>
        <w:t xml:space="preserve">Teams are asked to bring their preventative training supplies (tape, pre-wrap, etc.).  </w:t>
      </w:r>
    </w:p>
    <w:p w14:paraId="3709C656" w14:textId="0D0AA1A5" w:rsidR="00921B6A" w:rsidRPr="005B1643" w:rsidRDefault="00921B6A" w:rsidP="00921B6A">
      <w:p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ind w:left="40"/>
        <w:rPr>
          <w:rFonts w:ascii="Times New Roman" w:hAnsi="Times New Roman" w:cs="Times New Roman"/>
          <w:b/>
          <w:bCs/>
          <w:color w:val="313131"/>
        </w:rPr>
      </w:pPr>
    </w:p>
    <w:p w14:paraId="2AE38422" w14:textId="36FCE071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27E2CCD8" w14:textId="77777777" w:rsidR="00B77F4D" w:rsidRDefault="00B77F4D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8FB4E40" w14:textId="77777777" w:rsidR="00B77F4D" w:rsidRDefault="00B77F4D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F22FEB8" w14:textId="154A9322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B164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Parking Map:</w:t>
      </w:r>
    </w:p>
    <w:p w14:paraId="1CD94958" w14:textId="56DF6778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39150C4" w14:textId="08D457CF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5B1643">
        <w:rPr>
          <w:rFonts w:ascii="Times New Roman" w:hAnsi="Times New Roman" w:cs="Times New Roman"/>
          <w:noProof/>
        </w:rPr>
        <w:drawing>
          <wp:anchor distT="114300" distB="114300" distL="114300" distR="114300" simplePos="0" relativeHeight="251659264" behindDoc="1" locked="0" layoutInCell="1" hidden="0" allowOverlap="1" wp14:anchorId="55394331" wp14:editId="10D381F9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5364480" cy="6987540"/>
            <wp:effectExtent l="0" t="0" r="7620" b="3810"/>
            <wp:wrapNone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698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4F492" w14:textId="73F76505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74EB64CD" w14:textId="05871392" w:rsidR="00563492" w:rsidRPr="005B1643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2A068EB3" w14:textId="77777777" w:rsidR="00563492" w:rsidRPr="001A340D" w:rsidRDefault="00563492" w:rsidP="001A340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0B8CB164" w14:textId="2F7E099E" w:rsidR="00E06FF1" w:rsidRPr="005B1643" w:rsidRDefault="00E06FF1" w:rsidP="002C14D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6A6A3EAF" w14:textId="579FE841" w:rsidR="00BE1DE3" w:rsidRPr="005B1643" w:rsidRDefault="00BE1DE3">
      <w:pPr>
        <w:rPr>
          <w:rFonts w:ascii="Times New Roman" w:hAnsi="Times New Roman" w:cs="Times New Roman"/>
        </w:rPr>
      </w:pPr>
    </w:p>
    <w:p w14:paraId="2C9DEDD7" w14:textId="41BA1DFB" w:rsidR="005B1643" w:rsidRPr="005B1643" w:rsidRDefault="005B1643" w:rsidP="005B1643">
      <w:pPr>
        <w:rPr>
          <w:rFonts w:ascii="Times New Roman" w:hAnsi="Times New Roman" w:cs="Times New Roman"/>
        </w:rPr>
      </w:pPr>
    </w:p>
    <w:p w14:paraId="1C1D0DF6" w14:textId="21AD5FCD" w:rsidR="005B1643" w:rsidRPr="005B1643" w:rsidRDefault="005B1643" w:rsidP="005B1643">
      <w:pPr>
        <w:rPr>
          <w:rFonts w:ascii="Times New Roman" w:hAnsi="Times New Roman" w:cs="Times New Roman"/>
        </w:rPr>
      </w:pPr>
    </w:p>
    <w:p w14:paraId="1340EF40" w14:textId="3D27316F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3A0383B" w14:textId="5499FF28" w:rsidR="005B1643" w:rsidRPr="005B1643" w:rsidRDefault="005B1643" w:rsidP="005B1643">
      <w:pPr>
        <w:rPr>
          <w:rFonts w:ascii="Times New Roman" w:hAnsi="Times New Roman" w:cs="Times New Roman"/>
        </w:rPr>
      </w:pPr>
    </w:p>
    <w:p w14:paraId="32DE8590" w14:textId="1DB6AB99" w:rsidR="005B1643" w:rsidRPr="005B1643" w:rsidRDefault="005B1643" w:rsidP="005B1643">
      <w:pPr>
        <w:rPr>
          <w:rFonts w:ascii="Times New Roman" w:hAnsi="Times New Roman" w:cs="Times New Roman"/>
        </w:rPr>
      </w:pPr>
    </w:p>
    <w:p w14:paraId="03E1CE99" w14:textId="08BF7809" w:rsidR="005B1643" w:rsidRPr="005B1643" w:rsidRDefault="005B1643" w:rsidP="005B1643">
      <w:pPr>
        <w:rPr>
          <w:rFonts w:ascii="Times New Roman" w:hAnsi="Times New Roman" w:cs="Times New Roman"/>
        </w:rPr>
      </w:pPr>
    </w:p>
    <w:p w14:paraId="346CAA71" w14:textId="47D37B3B" w:rsidR="005B1643" w:rsidRPr="005B1643" w:rsidRDefault="005B1643" w:rsidP="005B1643">
      <w:pPr>
        <w:rPr>
          <w:rFonts w:ascii="Times New Roman" w:hAnsi="Times New Roman" w:cs="Times New Roman"/>
        </w:rPr>
      </w:pPr>
    </w:p>
    <w:p w14:paraId="172B5988" w14:textId="75167ABD" w:rsidR="005B1643" w:rsidRPr="005B1643" w:rsidRDefault="005B1643" w:rsidP="005B1643">
      <w:pPr>
        <w:rPr>
          <w:rFonts w:ascii="Times New Roman" w:hAnsi="Times New Roman" w:cs="Times New Roman"/>
        </w:rPr>
      </w:pPr>
    </w:p>
    <w:p w14:paraId="7A6F97AC" w14:textId="261A9ACC" w:rsidR="005B1643" w:rsidRPr="005B1643" w:rsidRDefault="005B1643" w:rsidP="005B1643">
      <w:pPr>
        <w:rPr>
          <w:rFonts w:ascii="Times New Roman" w:hAnsi="Times New Roman" w:cs="Times New Roman"/>
        </w:rPr>
      </w:pPr>
    </w:p>
    <w:p w14:paraId="65B13A95" w14:textId="5B2141FD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5ED7B47" w14:textId="229F09A5" w:rsidR="005B1643" w:rsidRPr="005B1643" w:rsidRDefault="005B1643" w:rsidP="005B1643">
      <w:pPr>
        <w:rPr>
          <w:rFonts w:ascii="Times New Roman" w:hAnsi="Times New Roman" w:cs="Times New Roman"/>
        </w:rPr>
      </w:pPr>
    </w:p>
    <w:p w14:paraId="4A41B0EB" w14:textId="552D0721" w:rsidR="005B1643" w:rsidRPr="005B1643" w:rsidRDefault="005B1643" w:rsidP="005B1643">
      <w:pPr>
        <w:rPr>
          <w:rFonts w:ascii="Times New Roman" w:hAnsi="Times New Roman" w:cs="Times New Roman"/>
        </w:rPr>
      </w:pPr>
    </w:p>
    <w:p w14:paraId="3B775C13" w14:textId="6D140BA2" w:rsidR="005B1643" w:rsidRPr="005B1643" w:rsidRDefault="005B1643" w:rsidP="005B1643">
      <w:pPr>
        <w:rPr>
          <w:rFonts w:ascii="Times New Roman" w:hAnsi="Times New Roman" w:cs="Times New Roman"/>
        </w:rPr>
      </w:pPr>
    </w:p>
    <w:p w14:paraId="350F31AD" w14:textId="22F17C03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52F417A" w14:textId="20EFBC9D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8239DF7" w14:textId="796FD8C8" w:rsidR="005B1643" w:rsidRPr="005B1643" w:rsidRDefault="005B1643" w:rsidP="005B1643">
      <w:pPr>
        <w:rPr>
          <w:rFonts w:ascii="Times New Roman" w:hAnsi="Times New Roman" w:cs="Times New Roman"/>
        </w:rPr>
      </w:pPr>
    </w:p>
    <w:p w14:paraId="52DC5882" w14:textId="6A3C43C6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500E6E3" w14:textId="2EA651C8" w:rsidR="005B1643" w:rsidRPr="005B1643" w:rsidRDefault="005B1643" w:rsidP="005B1643">
      <w:pPr>
        <w:rPr>
          <w:rFonts w:ascii="Times New Roman" w:hAnsi="Times New Roman" w:cs="Times New Roman"/>
        </w:rPr>
      </w:pPr>
    </w:p>
    <w:p w14:paraId="3D9C2BCA" w14:textId="2B48BED3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0CD6159" w14:textId="021C4BC2" w:rsidR="005B1643" w:rsidRPr="005B1643" w:rsidRDefault="005B1643" w:rsidP="005B1643">
      <w:pPr>
        <w:rPr>
          <w:rFonts w:ascii="Times New Roman" w:hAnsi="Times New Roman" w:cs="Times New Roman"/>
        </w:rPr>
      </w:pPr>
    </w:p>
    <w:p w14:paraId="1292FC57" w14:textId="2BE74530" w:rsidR="005B1643" w:rsidRPr="005B1643" w:rsidRDefault="005B1643" w:rsidP="005B1643">
      <w:pPr>
        <w:rPr>
          <w:rFonts w:ascii="Times New Roman" w:hAnsi="Times New Roman" w:cs="Times New Roman"/>
        </w:rPr>
      </w:pPr>
    </w:p>
    <w:p w14:paraId="62561A07" w14:textId="1C316559" w:rsidR="005B1643" w:rsidRPr="005B1643" w:rsidRDefault="005B1643" w:rsidP="005B1643">
      <w:pPr>
        <w:rPr>
          <w:rFonts w:ascii="Times New Roman" w:hAnsi="Times New Roman" w:cs="Times New Roman"/>
        </w:rPr>
      </w:pPr>
    </w:p>
    <w:p w14:paraId="2E09C2E7" w14:textId="18C1C65B" w:rsidR="005B1643" w:rsidRDefault="005B1643" w:rsidP="005B16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1643">
        <w:rPr>
          <w:rFonts w:ascii="Times New Roman" w:hAnsi="Times New Roman" w:cs="Times New Roman"/>
          <w:b/>
          <w:bCs/>
          <w:sz w:val="28"/>
          <w:szCs w:val="28"/>
        </w:rPr>
        <w:t>Spectators can park in LOTS A, B, C, E, F</w:t>
      </w:r>
    </w:p>
    <w:p w14:paraId="5CE3413C" w14:textId="77777777" w:rsidR="00B77F4D" w:rsidRPr="005B1643" w:rsidRDefault="00B77F4D" w:rsidP="005B164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77F4D" w:rsidRPr="005B1643" w:rsidSect="004645F3">
      <w:pgSz w:w="12240" w:h="15840"/>
      <w:pgMar w:top="1820" w:right="146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●"/>
      <w:lvlJc w:val="left"/>
      <w:pPr>
        <w:ind w:left="820" w:hanging="360"/>
      </w:pPr>
      <w:rPr>
        <w:rFonts w:ascii="Arial" w:hAnsi="Arial" w:cs="Arial"/>
        <w:b/>
        <w:bCs/>
        <w:i w:val="0"/>
        <w:iCs w:val="0"/>
        <w:color w:val="313131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2" w:hanging="360"/>
      </w:pPr>
    </w:lvl>
    <w:lvl w:ilvl="2">
      <w:numFmt w:val="bullet"/>
      <w:lvlText w:val="•"/>
      <w:lvlJc w:val="left"/>
      <w:pPr>
        <w:ind w:left="2544" w:hanging="360"/>
      </w:pPr>
    </w:lvl>
    <w:lvl w:ilvl="3">
      <w:numFmt w:val="bullet"/>
      <w:lvlText w:val="•"/>
      <w:lvlJc w:val="left"/>
      <w:pPr>
        <w:ind w:left="3406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6854" w:hanging="360"/>
      </w:pPr>
    </w:lvl>
    <w:lvl w:ilvl="8">
      <w:numFmt w:val="bullet"/>
      <w:lvlText w:val="•"/>
      <w:lvlJc w:val="left"/>
      <w:pPr>
        <w:ind w:left="771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●"/>
      <w:lvlJc w:val="left"/>
      <w:pPr>
        <w:ind w:left="820" w:hanging="360"/>
      </w:pPr>
      <w:rPr>
        <w:rFonts w:ascii="Arial" w:hAnsi="Arial" w:cs="Arial"/>
        <w:spacing w:val="0"/>
        <w:w w:val="100"/>
      </w:rPr>
    </w:lvl>
    <w:lvl w:ilvl="1">
      <w:numFmt w:val="bullet"/>
      <w:lvlText w:val="•"/>
      <w:lvlJc w:val="left"/>
      <w:pPr>
        <w:ind w:left="1682" w:hanging="360"/>
      </w:pPr>
    </w:lvl>
    <w:lvl w:ilvl="2">
      <w:numFmt w:val="bullet"/>
      <w:lvlText w:val="•"/>
      <w:lvlJc w:val="left"/>
      <w:pPr>
        <w:ind w:left="2544" w:hanging="360"/>
      </w:pPr>
    </w:lvl>
    <w:lvl w:ilvl="3">
      <w:numFmt w:val="bullet"/>
      <w:lvlText w:val="•"/>
      <w:lvlJc w:val="left"/>
      <w:pPr>
        <w:ind w:left="3406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6854" w:hanging="360"/>
      </w:pPr>
    </w:lvl>
    <w:lvl w:ilvl="8">
      <w:numFmt w:val="bullet"/>
      <w:lvlText w:val="•"/>
      <w:lvlJc w:val="left"/>
      <w:pPr>
        <w:ind w:left="7716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●"/>
      <w:lvlJc w:val="left"/>
      <w:pPr>
        <w:ind w:left="-1420" w:hanging="360"/>
      </w:pPr>
      <w:rPr>
        <w:rFonts w:ascii="Arial" w:hAnsi="Arial" w:cs="Arial"/>
        <w:b/>
        <w:bCs/>
        <w:i w:val="0"/>
        <w:iCs w:val="0"/>
        <w:color w:val="313131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-558" w:hanging="360"/>
      </w:pPr>
    </w:lvl>
    <w:lvl w:ilvl="2">
      <w:numFmt w:val="bullet"/>
      <w:lvlText w:val="•"/>
      <w:lvlJc w:val="left"/>
      <w:pPr>
        <w:ind w:left="304" w:hanging="360"/>
      </w:pPr>
    </w:lvl>
    <w:lvl w:ilvl="3">
      <w:numFmt w:val="bullet"/>
      <w:lvlText w:val="•"/>
      <w:lvlJc w:val="left"/>
      <w:pPr>
        <w:ind w:left="1166" w:hanging="360"/>
      </w:pPr>
    </w:lvl>
    <w:lvl w:ilvl="4">
      <w:numFmt w:val="bullet"/>
      <w:lvlText w:val="•"/>
      <w:lvlJc w:val="left"/>
      <w:pPr>
        <w:ind w:left="2028" w:hanging="360"/>
      </w:pPr>
    </w:lvl>
    <w:lvl w:ilvl="5">
      <w:numFmt w:val="bullet"/>
      <w:lvlText w:val="•"/>
      <w:lvlJc w:val="left"/>
      <w:pPr>
        <w:ind w:left="2890" w:hanging="360"/>
      </w:pPr>
    </w:lvl>
    <w:lvl w:ilvl="6">
      <w:numFmt w:val="bullet"/>
      <w:lvlText w:val="•"/>
      <w:lvlJc w:val="left"/>
      <w:pPr>
        <w:ind w:left="3752" w:hanging="360"/>
      </w:pPr>
    </w:lvl>
    <w:lvl w:ilvl="7">
      <w:numFmt w:val="bullet"/>
      <w:lvlText w:val="•"/>
      <w:lvlJc w:val="left"/>
      <w:pPr>
        <w:ind w:left="4614" w:hanging="360"/>
      </w:pPr>
    </w:lvl>
    <w:lvl w:ilvl="8">
      <w:numFmt w:val="bullet"/>
      <w:lvlText w:val="•"/>
      <w:lvlJc w:val="left"/>
      <w:pPr>
        <w:ind w:left="5476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●"/>
      <w:lvlJc w:val="left"/>
      <w:pPr>
        <w:ind w:left="820" w:hanging="360"/>
      </w:pPr>
      <w:rPr>
        <w:rFonts w:ascii="Arial" w:hAnsi="Arial" w:cs="Arial"/>
        <w:b/>
        <w:bCs/>
        <w:i w:val="0"/>
        <w:iCs w:val="0"/>
        <w:color w:val="313131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2" w:hanging="360"/>
      </w:pPr>
    </w:lvl>
    <w:lvl w:ilvl="2">
      <w:numFmt w:val="bullet"/>
      <w:lvlText w:val="•"/>
      <w:lvlJc w:val="left"/>
      <w:pPr>
        <w:ind w:left="2544" w:hanging="360"/>
      </w:pPr>
    </w:lvl>
    <w:lvl w:ilvl="3">
      <w:numFmt w:val="bullet"/>
      <w:lvlText w:val="•"/>
      <w:lvlJc w:val="left"/>
      <w:pPr>
        <w:ind w:left="3406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6854" w:hanging="360"/>
      </w:pPr>
    </w:lvl>
    <w:lvl w:ilvl="8">
      <w:numFmt w:val="bullet"/>
      <w:lvlText w:val="•"/>
      <w:lvlJc w:val="left"/>
      <w:pPr>
        <w:ind w:left="7716" w:hanging="360"/>
      </w:pPr>
    </w:lvl>
  </w:abstractNum>
  <w:abstractNum w:abstractNumId="4" w15:restartNumberingAfterBreak="0">
    <w:nsid w:val="06B33DC6"/>
    <w:multiLevelType w:val="hybridMultilevel"/>
    <w:tmpl w:val="50BCB6B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138C1E06"/>
    <w:multiLevelType w:val="hybridMultilevel"/>
    <w:tmpl w:val="B94C154C"/>
    <w:lvl w:ilvl="0" w:tplc="738E853C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  <w:cap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2D9E3D77"/>
    <w:multiLevelType w:val="hybridMultilevel"/>
    <w:tmpl w:val="B8ECA5B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56704B1E"/>
    <w:multiLevelType w:val="hybridMultilevel"/>
    <w:tmpl w:val="052CAA4C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8" w15:restartNumberingAfterBreak="0">
    <w:nsid w:val="778D3B5B"/>
    <w:multiLevelType w:val="hybridMultilevel"/>
    <w:tmpl w:val="EE9A5106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F3"/>
    <w:rsid w:val="001A340D"/>
    <w:rsid w:val="001F5EA7"/>
    <w:rsid w:val="002C14D6"/>
    <w:rsid w:val="003E66A2"/>
    <w:rsid w:val="004645F3"/>
    <w:rsid w:val="00563492"/>
    <w:rsid w:val="005B1643"/>
    <w:rsid w:val="00921B6A"/>
    <w:rsid w:val="009F412A"/>
    <w:rsid w:val="00A01B0A"/>
    <w:rsid w:val="00B77F4D"/>
    <w:rsid w:val="00BE1DE3"/>
    <w:rsid w:val="00E03D3C"/>
    <w:rsid w:val="00E06FF1"/>
    <w:rsid w:val="00F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B72BD"/>
  <w15:chartTrackingRefBased/>
  <w15:docId w15:val="{B1531188-276B-441A-8826-6A3C11BF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645F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645F3"/>
    <w:pPr>
      <w:autoSpaceDE w:val="0"/>
      <w:autoSpaceDN w:val="0"/>
      <w:adjustRightInd w:val="0"/>
      <w:spacing w:after="0" w:line="240" w:lineRule="auto"/>
      <w:ind w:left="759" w:hanging="359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4645F3"/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unhideWhenUsed/>
    <w:rsid w:val="00E03D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D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hsaa.org/ticke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Canton City Schools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larry.kinnard</dc:creator>
  <cp:keywords/>
  <dc:description/>
  <cp:lastModifiedBy>david.neitzelt</cp:lastModifiedBy>
  <cp:revision>2</cp:revision>
  <dcterms:created xsi:type="dcterms:W3CDTF">2025-05-20T11:28:00Z</dcterms:created>
  <dcterms:modified xsi:type="dcterms:W3CDTF">2025-05-20T11:28:00Z</dcterms:modified>
</cp:coreProperties>
</file>